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DEA" w:rsidRPr="00681DEA" w:rsidRDefault="00681DEA" w:rsidP="00681DEA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</w:t>
      </w:r>
      <w:r>
        <w:rPr>
          <w:b/>
          <w:bCs/>
        </w:rPr>
        <w:t>ДОГОВОР  №</w:t>
      </w:r>
      <w:r w:rsidR="00330726">
        <w:rPr>
          <w:b/>
          <w:bCs/>
        </w:rPr>
        <w:t>776.0000000000</w:t>
      </w:r>
    </w:p>
    <w:p w:rsidR="00681DEA" w:rsidRDefault="00681DEA" w:rsidP="00681DEA">
      <w:pPr>
        <w:ind w:left="-567"/>
        <w:jc w:val="center"/>
        <w:rPr>
          <w:color w:val="000000"/>
        </w:rPr>
      </w:pPr>
      <w:r>
        <w:rPr>
          <w:b/>
          <w:bCs/>
        </w:rPr>
        <w:t>об образовании по образовательным программам</w:t>
      </w:r>
      <w:r>
        <w:rPr>
          <w:b/>
          <w:bCs/>
        </w:rPr>
        <w:br/>
        <w:t>дошкольного образования</w:t>
      </w:r>
    </w:p>
    <w:p w:rsidR="00681DEA" w:rsidRDefault="00681DEA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"</w:t>
      </w:r>
      <w:r w:rsidR="00330726">
        <w:rPr>
          <w:color w:val="000000"/>
          <w:u w:val="single"/>
        </w:rPr>
        <w:t>01</w:t>
      </w:r>
      <w:r>
        <w:rPr>
          <w:color w:val="000000"/>
        </w:rPr>
        <w:t xml:space="preserve">" </w:t>
      </w:r>
      <w:r>
        <w:rPr>
          <w:color w:val="000000"/>
          <w:u w:val="single"/>
        </w:rPr>
        <w:t xml:space="preserve">октября </w:t>
      </w:r>
      <w:r>
        <w:rPr>
          <w:color w:val="000000"/>
        </w:rPr>
        <w:t>2019г.</w:t>
      </w:r>
    </w:p>
    <w:p w:rsidR="00681DEA" w:rsidRDefault="00681DEA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color w:val="000000"/>
        </w:rPr>
      </w:pPr>
    </w:p>
    <w:p w:rsidR="00330726" w:rsidRDefault="00681DEA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95"/>
        <w:jc w:val="both"/>
        <w:rPr>
          <w:u w:val="single"/>
        </w:rPr>
      </w:pPr>
      <w:r>
        <w:rPr>
          <w:color w:val="000000"/>
        </w:rPr>
        <w:t xml:space="preserve"> </w:t>
      </w:r>
      <w:proofErr w:type="gramStart"/>
      <w:r>
        <w:t xml:space="preserve">Муниципальное бюджетное  дошкольное образовательное   учреждение    </w:t>
      </w:r>
      <w:proofErr w:type="spellStart"/>
      <w:r>
        <w:t>Савгачевский</w:t>
      </w:r>
      <w:proofErr w:type="spellEnd"/>
      <w:r>
        <w:t xml:space="preserve"> детский сад </w:t>
      </w:r>
      <w:proofErr w:type="spellStart"/>
      <w:r>
        <w:t>Аксубаевского</w:t>
      </w:r>
      <w:proofErr w:type="spellEnd"/>
      <w:r>
        <w:t xml:space="preserve"> муниципального района Республики Татарстан</w:t>
      </w:r>
      <w:r>
        <w:rPr>
          <w:sz w:val="20"/>
          <w:szCs w:val="20"/>
        </w:rPr>
        <w:t xml:space="preserve"> </w:t>
      </w:r>
      <w:r>
        <w:rPr>
          <w:color w:val="000000"/>
        </w:rPr>
        <w:t xml:space="preserve">(далее -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РТ)</w:t>
      </w:r>
      <w:r>
        <w:t>,</w:t>
      </w:r>
      <w:r>
        <w:rPr>
          <w:color w:val="000000"/>
        </w:rPr>
        <w:t xml:space="preserve"> осуществляющее   образовательную   деятельность  на основании лицензии от "02"декабря 2014г.  №5852, выданной Министерством образования и науки Республики Татарстан,  именуемый  в дальнейшем "Исполнитель", в лице заведующего Ивановой Алевтины </w:t>
      </w:r>
      <w:proofErr w:type="spellStart"/>
      <w:r>
        <w:rPr>
          <w:color w:val="000000"/>
        </w:rPr>
        <w:t>Сайдуловны</w:t>
      </w:r>
      <w:proofErr w:type="spellEnd"/>
      <w:r>
        <w:rPr>
          <w:color w:val="000000"/>
        </w:rPr>
        <w:t xml:space="preserve"> действующего на основании Устава и "Заказчик</w:t>
      </w:r>
      <w:r>
        <w:t xml:space="preserve">", в лице </w:t>
      </w:r>
      <w:r w:rsidR="00330726">
        <w:rPr>
          <w:b/>
        </w:rPr>
        <w:t>ФИО</w:t>
      </w:r>
      <w:r w:rsidRPr="00A47EB7">
        <w:rPr>
          <w:b/>
        </w:rPr>
        <w:t>,</w:t>
      </w:r>
      <w:r>
        <w:t xml:space="preserve">  действующей на основании</w:t>
      </w:r>
      <w:proofErr w:type="gramEnd"/>
      <w:r>
        <w:t xml:space="preserve"> паспорта: серия </w:t>
      </w:r>
      <w:r w:rsidR="00330726">
        <w:rPr>
          <w:u w:val="single"/>
        </w:rPr>
        <w:t xml:space="preserve">                                                  </w:t>
      </w:r>
    </w:p>
    <w:p w:rsidR="00330726" w:rsidRDefault="00330726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95"/>
        <w:jc w:val="both"/>
      </w:pPr>
      <w:r>
        <w:rPr>
          <w:u w:val="single"/>
        </w:rPr>
        <w:t xml:space="preserve">                     </w:t>
      </w:r>
      <w:r>
        <w:t>Номер</w:t>
      </w:r>
      <w:proofErr w:type="gramStart"/>
      <w:r>
        <w:t xml:space="preserve">                     </w:t>
      </w:r>
      <w:r w:rsidR="00681DEA">
        <w:t>,</w:t>
      </w:r>
      <w:proofErr w:type="gramEnd"/>
      <w:r w:rsidR="00681DEA">
        <w:t xml:space="preserve"> выданного </w:t>
      </w:r>
      <w:r>
        <w:t xml:space="preserve">                            </w:t>
      </w:r>
      <w:r w:rsidR="00681DEA">
        <w:t xml:space="preserve">в интересах несовершеннолетнего </w:t>
      </w:r>
      <w:r>
        <w:rPr>
          <w:b/>
        </w:rPr>
        <w:t>ФИО</w:t>
      </w:r>
      <w:r>
        <w:rPr>
          <w:u w:val="single"/>
        </w:rPr>
        <w:t xml:space="preserve">                </w:t>
      </w:r>
      <w:r w:rsidR="00681DEA">
        <w:rPr>
          <w:b/>
        </w:rPr>
        <w:t>года рождения</w:t>
      </w:r>
      <w:r w:rsidR="00681DEA">
        <w:t xml:space="preserve">, проживающего по адресу: </w:t>
      </w:r>
      <w:r>
        <w:t xml:space="preserve">                                                                </w:t>
      </w:r>
    </w:p>
    <w:p w:rsidR="00681DEA" w:rsidRPr="001C1ACB" w:rsidRDefault="00330726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95"/>
        <w:jc w:val="both"/>
      </w:pPr>
      <w:r>
        <w:t xml:space="preserve">                                              </w:t>
      </w:r>
      <w:r w:rsidR="00681DEA">
        <w:t>именуемый  в  дальнейшем  "Воспитанник",   совместно   именуемые   Стороны, заключили настоящий Договор о нижеследующем</w:t>
      </w:r>
      <w:r w:rsidR="00681DEA">
        <w:rPr>
          <w:color w:val="000000"/>
        </w:rPr>
        <w:t>:</w:t>
      </w:r>
    </w:p>
    <w:p w:rsidR="00681DEA" w:rsidRDefault="00681DEA" w:rsidP="00681DEA">
      <w:pPr>
        <w:ind w:left="210"/>
        <w:jc w:val="both"/>
        <w:rPr>
          <w:color w:val="000000"/>
        </w:rPr>
      </w:pPr>
      <w:r>
        <w:rPr>
          <w:b/>
          <w:bCs/>
        </w:rPr>
        <w:t>I. Предмет договора</w:t>
      </w:r>
    </w:p>
    <w:p w:rsidR="00681DEA" w:rsidRDefault="00681DEA" w:rsidP="00681DEA">
      <w:pPr>
        <w:ind w:left="255"/>
        <w:jc w:val="both"/>
        <w:rPr>
          <w:color w:val="000000"/>
        </w:rPr>
      </w:pPr>
      <w:r>
        <w:rPr>
          <w:color w:val="000000"/>
        </w:rPr>
        <w:t xml:space="preserve">1.1. Предметом договора являются оказание 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РТ, присмотр и уход за Воспитанником.</w:t>
      </w:r>
    </w:p>
    <w:p w:rsidR="00681DEA" w:rsidRDefault="00681DEA" w:rsidP="00681DEA">
      <w:pPr>
        <w:ind w:left="270"/>
        <w:jc w:val="both"/>
        <w:rPr>
          <w:color w:val="000000"/>
        </w:rPr>
      </w:pPr>
      <w:r>
        <w:rPr>
          <w:color w:val="000000"/>
        </w:rPr>
        <w:t>1.2. Форма обучения  - очная.</w:t>
      </w:r>
    </w:p>
    <w:p w:rsidR="00681DEA" w:rsidRDefault="00681DEA" w:rsidP="00681DEA">
      <w:pPr>
        <w:ind w:left="255"/>
        <w:jc w:val="both"/>
        <w:rPr>
          <w:color w:val="000000"/>
        </w:rPr>
      </w:pPr>
      <w:r>
        <w:rPr>
          <w:color w:val="000000"/>
        </w:rPr>
        <w:t xml:space="preserve">1.3. Наименование образовательной программы - </w:t>
      </w:r>
      <w:r>
        <w:t xml:space="preserve">Основная образовательная программа Муниципального бюджетного дошкольного образовательного   учреждения    </w:t>
      </w:r>
      <w:proofErr w:type="spellStart"/>
      <w:r>
        <w:t>Савгачевский</w:t>
      </w:r>
      <w:proofErr w:type="spellEnd"/>
      <w:r>
        <w:t xml:space="preserve"> детский сад </w:t>
      </w:r>
      <w:proofErr w:type="spellStart"/>
      <w:r>
        <w:t>Аксубаевского</w:t>
      </w:r>
      <w:proofErr w:type="spellEnd"/>
      <w:r>
        <w:t xml:space="preserve"> муниципального района Республики Татарстан</w:t>
      </w:r>
    </w:p>
    <w:p w:rsidR="00681DEA" w:rsidRDefault="00681DEA" w:rsidP="00681DEA">
      <w:pPr>
        <w:ind w:left="135"/>
        <w:jc w:val="both"/>
        <w:rPr>
          <w:color w:val="000000"/>
        </w:rPr>
      </w:pPr>
      <w:r>
        <w:rPr>
          <w:color w:val="000000"/>
        </w:rPr>
        <w:t xml:space="preserve">1.4. Срок освоения образовательной программы (продолжительность обучения) на момент подписания настоящего Договора до выпуска  в школу – </w:t>
      </w:r>
      <w:r>
        <w:rPr>
          <w:u w:val="single"/>
        </w:rPr>
        <w:t>5 лет</w:t>
      </w:r>
      <w:r>
        <w:rPr>
          <w:color w:val="000000"/>
          <w:u w:val="single"/>
        </w:rPr>
        <w:t>.</w:t>
      </w:r>
    </w:p>
    <w:p w:rsidR="00681DEA" w:rsidRDefault="00681DEA" w:rsidP="00681DEA">
      <w:pPr>
        <w:ind w:left="135"/>
        <w:jc w:val="both"/>
        <w:rPr>
          <w:color w:val="000000"/>
        </w:rPr>
      </w:pPr>
      <w:r>
        <w:rPr>
          <w:color w:val="000000"/>
        </w:rPr>
        <w:t xml:space="preserve">1.5. Режим пребывания Воспитанника в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- полный день (9  часов </w:t>
      </w:r>
      <w:r>
        <w:t>ежедневно с понедельника по пятницу с 7.30 до 16.30.)</w:t>
      </w:r>
    </w:p>
    <w:p w:rsidR="00681DEA" w:rsidRDefault="00681DEA" w:rsidP="00681DEA">
      <w:pPr>
        <w:ind w:left="255"/>
        <w:jc w:val="both"/>
        <w:rPr>
          <w:b/>
          <w:bCs/>
        </w:rPr>
      </w:pPr>
      <w:r>
        <w:rPr>
          <w:color w:val="000000"/>
        </w:rPr>
        <w:t>1.6. Воспитанник зачисляется в разновозрастную группу общеразвивающей направленности.</w:t>
      </w:r>
    </w:p>
    <w:p w:rsidR="00681DEA" w:rsidRDefault="00681DEA" w:rsidP="00681DEA">
      <w:pPr>
        <w:ind w:left="90"/>
        <w:jc w:val="both"/>
        <w:rPr>
          <w:b/>
          <w:color w:val="000000"/>
        </w:rPr>
      </w:pPr>
      <w:r>
        <w:rPr>
          <w:b/>
          <w:bCs/>
        </w:rPr>
        <w:t xml:space="preserve">II. Взаимодействие Сторон </w:t>
      </w:r>
    </w:p>
    <w:p w:rsidR="00681DEA" w:rsidRDefault="00681DEA" w:rsidP="00681DEA">
      <w:pPr>
        <w:ind w:left="180"/>
        <w:jc w:val="both"/>
        <w:rPr>
          <w:color w:val="000000"/>
        </w:rPr>
      </w:pPr>
      <w:r>
        <w:rPr>
          <w:b/>
          <w:color w:val="000000"/>
        </w:rPr>
        <w:t>2.1. Исполнитель вправе:</w:t>
      </w:r>
    </w:p>
    <w:p w:rsidR="00681DEA" w:rsidRDefault="00681DEA" w:rsidP="00681DEA">
      <w:pPr>
        <w:ind w:left="135"/>
        <w:jc w:val="both"/>
        <w:rPr>
          <w:sz w:val="22"/>
          <w:szCs w:val="22"/>
        </w:rPr>
      </w:pPr>
      <w:r>
        <w:rPr>
          <w:color w:val="000000"/>
        </w:rPr>
        <w:t>2.1.1. Самостоятельно осуществлять образовательную деятельность.</w:t>
      </w:r>
    </w:p>
    <w:p w:rsidR="00681DEA" w:rsidRDefault="00681DEA" w:rsidP="00681DEA">
      <w:pPr>
        <w:pStyle w:val="a5"/>
        <w:ind w:left="150"/>
        <w:jc w:val="both"/>
      </w:pPr>
      <w:r>
        <w:rPr>
          <w:sz w:val="22"/>
          <w:szCs w:val="22"/>
        </w:rPr>
        <w:t>2.1.2. Свободно выбирать, разрабатывать и применять методики воспитания и обучения детей, вносить  предложения по совершенствованию воспитания  и обучения детей в семье.</w:t>
      </w:r>
    </w:p>
    <w:p w:rsidR="00681DEA" w:rsidRDefault="00681DEA" w:rsidP="00681DEA">
      <w:pPr>
        <w:ind w:left="225"/>
        <w:jc w:val="both"/>
      </w:pPr>
      <w:r>
        <w:t>2.1.3</w:t>
      </w:r>
      <w:proofErr w:type="gramStart"/>
      <w:r>
        <w:t>З</w:t>
      </w:r>
      <w:proofErr w:type="gramEnd"/>
      <w:r>
        <w:t xml:space="preserve">ащищать право личности работника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</w:t>
      </w:r>
      <w:r>
        <w:t xml:space="preserve"> в случае бестактного поведения или несправедливых претензий со стороны Заказчика.</w:t>
      </w:r>
    </w:p>
    <w:p w:rsidR="00681DEA" w:rsidRDefault="00681DEA" w:rsidP="00681DEA">
      <w:pPr>
        <w:ind w:left="240"/>
        <w:jc w:val="both"/>
      </w:pPr>
      <w:r>
        <w:t>2.1.5. Требовать рассмотрения жалоб и проведения дисциплинарного расследования нарушений педагогическим работником норм профессиональной этики только в том случае, если жалоба на него будет подана в письменной форме. Копия жалобы должна быть передана данному педагогическому работнику.</w:t>
      </w:r>
    </w:p>
    <w:p w:rsidR="00681DEA" w:rsidRDefault="00681DEA" w:rsidP="00681DEA">
      <w:pPr>
        <w:ind w:left="240"/>
        <w:jc w:val="both"/>
      </w:pPr>
      <w:r>
        <w:t xml:space="preserve">2.1.6.    На отчисление ребенка из Учреждения: по инициативе Заказчика, по медицинским показаниям,  по истечению срока действия настоящего договора.                               </w:t>
      </w:r>
    </w:p>
    <w:p w:rsidR="00681DEA" w:rsidRDefault="00681DEA" w:rsidP="00681DEA">
      <w:pPr>
        <w:ind w:left="165"/>
        <w:jc w:val="both"/>
      </w:pPr>
      <w:r>
        <w:t xml:space="preserve">2.1.7. Предоставлять льготы по родительской оплате Заказчику,  имеющему детей – инвалидов, детей-сирот, детей, оставшихся без попечения родителей, детям с туберкулезной интоксикацией </w:t>
      </w:r>
      <w:proofErr w:type="gramStart"/>
      <w:r>
        <w:t>согласно законодательства</w:t>
      </w:r>
      <w:proofErr w:type="gramEnd"/>
      <w:r>
        <w:t xml:space="preserve"> (п. 3 ст. 65 ФЗ «Об образовании в Российской Федерации») в размере 100%,а также предоставлять 50% льготу Родителям (законным  представителям), имеющим трех или более детей.</w:t>
      </w:r>
    </w:p>
    <w:p w:rsidR="00681DEA" w:rsidRDefault="00681DEA" w:rsidP="00681DEA">
      <w:pPr>
        <w:widowControl w:val="0"/>
        <w:ind w:left="135"/>
        <w:jc w:val="both"/>
      </w:pPr>
      <w:r>
        <w:t xml:space="preserve">2.1.8. Изменять плату за содержание ребенка на основании постановлений Исполнительного Комитета </w:t>
      </w:r>
      <w:proofErr w:type="spellStart"/>
      <w:r>
        <w:t>Аксубаевского</w:t>
      </w:r>
      <w:proofErr w:type="spellEnd"/>
      <w:r>
        <w:t xml:space="preserve"> муниципального района.</w:t>
      </w:r>
    </w:p>
    <w:p w:rsidR="00681DEA" w:rsidRDefault="00681DEA" w:rsidP="00681DEA">
      <w:pPr>
        <w:widowControl w:val="0"/>
        <w:ind w:left="120"/>
        <w:jc w:val="both"/>
        <w:rPr>
          <w:b/>
          <w:color w:val="000000"/>
        </w:rPr>
      </w:pPr>
      <w:r>
        <w:lastRenderedPageBreak/>
        <w:t>2.1.9. Требовать выполнения условий настоящего Договора Заказчиком.</w:t>
      </w:r>
    </w:p>
    <w:p w:rsidR="00681DEA" w:rsidRDefault="00681DEA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65"/>
        <w:jc w:val="both"/>
      </w:pPr>
      <w:r>
        <w:rPr>
          <w:b/>
          <w:color w:val="000000"/>
        </w:rPr>
        <w:t>2.2. Заказчик вправе:</w:t>
      </w:r>
    </w:p>
    <w:p w:rsidR="00681DEA" w:rsidRDefault="00681DEA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0"/>
        <w:jc w:val="both"/>
        <w:rPr>
          <w:color w:val="000000"/>
        </w:rPr>
      </w:pPr>
      <w:r>
        <w:t>2.2.1. Защищать законные права и интересы ребенка.</w:t>
      </w:r>
    </w:p>
    <w:p w:rsidR="00681DEA" w:rsidRDefault="00681DEA" w:rsidP="00681DEA">
      <w:pPr>
        <w:ind w:left="105"/>
        <w:jc w:val="both"/>
        <w:rPr>
          <w:color w:val="000000"/>
        </w:rPr>
      </w:pPr>
      <w:r>
        <w:rPr>
          <w:color w:val="000000"/>
        </w:rPr>
        <w:t xml:space="preserve">2.2.2. Участвовать в образовательной деятельности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РТ, в том числе, в формировании образовательной программы.</w:t>
      </w:r>
    </w:p>
    <w:p w:rsidR="00681DEA" w:rsidRDefault="00681DEA" w:rsidP="00681DEA">
      <w:pPr>
        <w:ind w:left="210"/>
        <w:jc w:val="both"/>
        <w:rPr>
          <w:color w:val="000000"/>
        </w:rPr>
      </w:pPr>
      <w:r>
        <w:rPr>
          <w:color w:val="000000"/>
        </w:rPr>
        <w:t>2.2.3. Получать от Исполнителя информацию:</w:t>
      </w:r>
    </w:p>
    <w:p w:rsidR="00681DEA" w:rsidRDefault="00681DEA" w:rsidP="00681DEA">
      <w:pPr>
        <w:ind w:left="90"/>
        <w:jc w:val="both"/>
        <w:rPr>
          <w:color w:val="000000"/>
        </w:rPr>
      </w:pPr>
      <w:r>
        <w:rPr>
          <w:color w:val="000000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681DEA" w:rsidRDefault="00681DEA" w:rsidP="00681DEA">
      <w:pPr>
        <w:ind w:left="180"/>
        <w:jc w:val="both"/>
        <w:rPr>
          <w:color w:val="000000"/>
        </w:rPr>
      </w:pPr>
      <w:r>
        <w:rPr>
          <w:color w:val="000000"/>
        </w:rPr>
        <w:t xml:space="preserve">- о поведении, эмоциональном состоянии Воспитанника во время его пребывания в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РТ, его развитии  и способностях, отношении к образовательной деятельности.</w:t>
      </w:r>
    </w:p>
    <w:p w:rsidR="00681DEA" w:rsidRDefault="00681DEA" w:rsidP="00681DEA">
      <w:pPr>
        <w:ind w:left="135"/>
        <w:jc w:val="both"/>
        <w:rPr>
          <w:color w:val="000000"/>
        </w:rPr>
      </w:pPr>
      <w:r>
        <w:rPr>
          <w:color w:val="000000"/>
        </w:rPr>
        <w:t xml:space="preserve">2.2.4. Знакомиться с уставом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681DEA" w:rsidRDefault="00681DEA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20"/>
        <w:jc w:val="both"/>
        <w:rPr>
          <w:color w:val="000000"/>
        </w:rPr>
      </w:pPr>
      <w:r>
        <w:rPr>
          <w:color w:val="000000"/>
        </w:rPr>
        <w:t xml:space="preserve">2.2.5.  Находиться  с  Воспитанником  в 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в период его адаптации в течение 3-х дней по 2 часа, </w:t>
      </w:r>
      <w:r>
        <w:t xml:space="preserve"> при условии соблюдения санитарно-гигиенических требований.</w:t>
      </w:r>
    </w:p>
    <w:p w:rsidR="00681DEA" w:rsidRDefault="00681DEA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10"/>
        <w:jc w:val="both"/>
        <w:rPr>
          <w:color w:val="000000"/>
        </w:rPr>
      </w:pPr>
      <w:r>
        <w:rPr>
          <w:color w:val="000000"/>
        </w:rPr>
        <w:t xml:space="preserve">2.2.6. Принимать участие в организации и проведении совместных мероприятий с детьми в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(утренники, развлечения, физкультурные праздники, досуги, дни здоровья и др.)</w:t>
      </w:r>
      <w:proofErr w:type="gramStart"/>
      <w:r>
        <w:rPr>
          <w:color w:val="000000"/>
        </w:rPr>
        <w:t>.</w:t>
      </w:r>
      <w:r>
        <w:t>В</w:t>
      </w:r>
      <w:proofErr w:type="gramEnd"/>
      <w:r>
        <w:t xml:space="preserve"> другое время только  с разрешения заведующего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</w:t>
      </w:r>
      <w:r>
        <w:t xml:space="preserve"> и предупреждения заранее воспитателя, присутствовать с видеокамерами только с разрешения заведующего.</w:t>
      </w:r>
    </w:p>
    <w:p w:rsidR="00681DEA" w:rsidRDefault="00681DEA" w:rsidP="00681DEA">
      <w:pPr>
        <w:ind w:left="165"/>
        <w:jc w:val="both"/>
        <w:rPr>
          <w:color w:val="000000"/>
        </w:rPr>
      </w:pPr>
      <w:r>
        <w:rPr>
          <w:color w:val="000000"/>
        </w:rPr>
        <w:t xml:space="preserve">2.2.7. Принимать участие в деятельности коллегиальных органов управления, предусмотренных уставом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РТ.</w:t>
      </w:r>
    </w:p>
    <w:p w:rsidR="00681DEA" w:rsidRDefault="00681DEA" w:rsidP="00681DEA">
      <w:pPr>
        <w:ind w:left="150"/>
        <w:jc w:val="both"/>
      </w:pPr>
      <w:r>
        <w:rPr>
          <w:color w:val="000000"/>
        </w:rPr>
        <w:t>2.2.8.</w:t>
      </w:r>
      <w:r>
        <w:t xml:space="preserve"> Получать консультативную помощь специалистов и педагогов МБДОУ 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</w:t>
      </w:r>
      <w:r>
        <w:t xml:space="preserve"> в случае необходимости.</w:t>
      </w:r>
    </w:p>
    <w:p w:rsidR="00681DEA" w:rsidRDefault="00681DEA" w:rsidP="00681DEA">
      <w:pPr>
        <w:ind w:left="180"/>
        <w:jc w:val="both"/>
      </w:pPr>
      <w:r>
        <w:t>2.2.9. Дать согласие на психологическое сопровождение Воспитанника, которое включает в себя: психологическую диагностику, участие Воспитанника в развивающих занятиях, консультирование Заказчика по желанию, при необходимости – посещение Воспитанником коррекционно-развивающих занятий.</w:t>
      </w:r>
    </w:p>
    <w:p w:rsidR="00681DEA" w:rsidRDefault="00681DEA" w:rsidP="00681DEA">
      <w:pPr>
        <w:ind w:left="195"/>
        <w:jc w:val="both"/>
      </w:pPr>
      <w:r>
        <w:t xml:space="preserve">2.2.10.Обращаться с жалобой в письменной форме к администрации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</w:t>
      </w:r>
      <w:r>
        <w:t xml:space="preserve"> в случае нарушения прав Воспитанника или нарушения педагогическим работником норм профессиональной этики.</w:t>
      </w:r>
    </w:p>
    <w:p w:rsidR="00681DEA" w:rsidRDefault="00681DEA" w:rsidP="00681DEA">
      <w:pPr>
        <w:ind w:left="135"/>
        <w:jc w:val="both"/>
      </w:pPr>
      <w:r>
        <w:t xml:space="preserve">2.2.11.Получать компенсацию части родительской платы за присмотр и уход за ребенком в   </w:t>
      </w:r>
      <w:r>
        <w:rPr>
          <w:color w:val="000000"/>
        </w:rPr>
        <w:t xml:space="preserve">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</w:t>
      </w:r>
      <w:r>
        <w:t>, на первого ребенка – 20%, на второго - 50 %, на третьего и последующего- 70 %.</w:t>
      </w:r>
    </w:p>
    <w:p w:rsidR="00681DEA" w:rsidRDefault="00681DEA" w:rsidP="00681DEA">
      <w:pPr>
        <w:widowControl w:val="0"/>
        <w:shd w:val="clear" w:color="auto" w:fill="FFFFFF"/>
        <w:tabs>
          <w:tab w:val="left" w:pos="426"/>
          <w:tab w:val="left" w:pos="567"/>
        </w:tabs>
        <w:ind w:left="195"/>
        <w:jc w:val="both"/>
        <w:rPr>
          <w:rStyle w:val="ConsPlusNormal"/>
        </w:rPr>
      </w:pPr>
      <w:r>
        <w:t>2.2.12. Получать дополнительную компенсацию части родительской платы за присмотр и уход за ребенком в   Учреждении (</w:t>
      </w:r>
      <w:proofErr w:type="gramStart"/>
      <w:r>
        <w:t>Согласно Постановления</w:t>
      </w:r>
      <w:proofErr w:type="gramEnd"/>
      <w:r>
        <w:t xml:space="preserve"> Исполнительного комитета  </w:t>
      </w:r>
      <w:proofErr w:type="spellStart"/>
      <w:r>
        <w:t>Аксубаевского</w:t>
      </w:r>
      <w:proofErr w:type="spellEnd"/>
      <w:r>
        <w:t xml:space="preserve"> муниципального района).</w:t>
      </w:r>
    </w:p>
    <w:p w:rsidR="00681DEA" w:rsidRDefault="00681DEA" w:rsidP="00681DEA">
      <w:pPr>
        <w:tabs>
          <w:tab w:val="left" w:pos="0"/>
          <w:tab w:val="left" w:pos="993"/>
        </w:tabs>
        <w:ind w:left="195"/>
        <w:jc w:val="both"/>
        <w:rPr>
          <w:rStyle w:val="ConsPlusNormal"/>
        </w:rPr>
      </w:pPr>
      <w:r>
        <w:rPr>
          <w:rStyle w:val="ConsPlusNormal"/>
        </w:rPr>
        <w:t xml:space="preserve">2.2.13.Досрочно расторгать договор между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</w:t>
      </w:r>
      <w:r>
        <w:rPr>
          <w:rStyle w:val="ConsPlusNormal"/>
        </w:rPr>
        <w:t xml:space="preserve"> и Заказчиком.</w:t>
      </w:r>
    </w:p>
    <w:p w:rsidR="00681DEA" w:rsidRDefault="00681DEA" w:rsidP="00681DEA">
      <w:pPr>
        <w:ind w:left="225"/>
        <w:jc w:val="both"/>
        <w:rPr>
          <w:b/>
          <w:color w:val="000000"/>
        </w:rPr>
      </w:pPr>
      <w:r>
        <w:rPr>
          <w:rStyle w:val="ConsPlusNormal"/>
        </w:rPr>
        <w:t>2.2.14.</w:t>
      </w:r>
      <w:r>
        <w:t xml:space="preserve"> На оплату за содержание ребенка в детском саду средствами  материнского капитала путем  перечисления денежных средств Пенсионным фондом на счет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</w:t>
      </w:r>
      <w:r>
        <w:t xml:space="preserve">. </w:t>
      </w:r>
    </w:p>
    <w:p w:rsidR="00681DEA" w:rsidRDefault="00681DEA" w:rsidP="00681DEA">
      <w:pPr>
        <w:ind w:left="240"/>
        <w:jc w:val="both"/>
        <w:rPr>
          <w:color w:val="000000"/>
        </w:rPr>
      </w:pPr>
      <w:r>
        <w:rPr>
          <w:b/>
          <w:color w:val="000000"/>
        </w:rPr>
        <w:t>2.3. Исполнитель обязан:</w:t>
      </w:r>
    </w:p>
    <w:p w:rsidR="00681DEA" w:rsidRDefault="00681DEA" w:rsidP="00681DEA">
      <w:pPr>
        <w:ind w:left="165"/>
        <w:jc w:val="both"/>
        <w:rPr>
          <w:color w:val="000000"/>
        </w:rPr>
      </w:pPr>
      <w:r>
        <w:rPr>
          <w:color w:val="000000"/>
        </w:rPr>
        <w:t xml:space="preserve">2.3.1. Обеспечить Заказчику доступ к информации для ознакомления с уставом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 и Заказчика.</w:t>
      </w:r>
    </w:p>
    <w:p w:rsidR="00681DEA" w:rsidRDefault="00681DEA" w:rsidP="00681DEA">
      <w:pPr>
        <w:ind w:left="180"/>
        <w:jc w:val="both"/>
        <w:rPr>
          <w:color w:val="000000"/>
        </w:rPr>
      </w:pPr>
      <w:r>
        <w:rPr>
          <w:color w:val="000000"/>
        </w:rPr>
        <w:lastRenderedPageBreak/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681DEA" w:rsidRDefault="00681DEA" w:rsidP="00681DEA">
      <w:pPr>
        <w:ind w:left="195"/>
        <w:jc w:val="both"/>
      </w:pPr>
      <w:r>
        <w:rPr>
          <w:color w:val="000000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>
        <w:t xml:space="preserve">предусмотрены Законом Российской Федерации от 7 февраля 1992 г. № 2300-1 "О защите прав потребителей" и Федеральным </w:t>
      </w:r>
      <w:hyperlink r:id="rId7" w:history="1">
        <w:proofErr w:type="gramStart"/>
        <w:r>
          <w:rPr>
            <w:rStyle w:val="a3"/>
          </w:rPr>
          <w:t>з</w:t>
        </w:r>
      </w:hyperlink>
      <w:r>
        <w:t>аконом</w:t>
      </w:r>
      <w:proofErr w:type="gramEnd"/>
      <w:r>
        <w:t xml:space="preserve"> от 29 декабря 2012 г. № 273-ФЗ "Об образовании в Российской Федерации".</w:t>
      </w:r>
    </w:p>
    <w:p w:rsidR="00681DEA" w:rsidRDefault="00681DEA" w:rsidP="00681DEA">
      <w:pPr>
        <w:ind w:left="195"/>
        <w:jc w:val="both"/>
        <w:rPr>
          <w:color w:val="000000"/>
        </w:rPr>
      </w:pPr>
      <w:r>
        <w:t>2.3.4. Обеспечивать охрану жизни и укрепление физичес</w:t>
      </w:r>
      <w:r>
        <w:rPr>
          <w:color w:val="000000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81DEA" w:rsidRDefault="00681DEA" w:rsidP="00681DEA">
      <w:pPr>
        <w:ind w:left="150"/>
        <w:jc w:val="both"/>
        <w:rPr>
          <w:color w:val="000000"/>
        </w:rPr>
      </w:pPr>
      <w:r>
        <w:rPr>
          <w:color w:val="000000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81DEA" w:rsidRDefault="00681DEA" w:rsidP="00681DEA">
      <w:pPr>
        <w:ind w:left="195"/>
        <w:jc w:val="both"/>
        <w:rPr>
          <w:color w:val="000000"/>
        </w:rPr>
      </w:pPr>
      <w:r>
        <w:rPr>
          <w:color w:val="000000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81DEA" w:rsidRDefault="00681DEA" w:rsidP="00681DEA">
      <w:pPr>
        <w:ind w:left="195"/>
        <w:jc w:val="both"/>
      </w:pPr>
      <w:r>
        <w:rPr>
          <w:color w:val="000000"/>
        </w:rPr>
        <w:t xml:space="preserve">2.3.7. Создавать безопасные условия обучения, воспитания, присмотра и ухода за Воспитанником, его содержания в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в соответствии с установленными нормами, обеспечивающими сохранность его жизни и здоровья. </w:t>
      </w:r>
      <w:r>
        <w:t>Организовывать образовательный процесс в соответствии с требованиями СанПиН 2.4.1.3049-13г</w:t>
      </w:r>
    </w:p>
    <w:p w:rsidR="00681DEA" w:rsidRDefault="00681DEA" w:rsidP="00681DEA">
      <w:pPr>
        <w:ind w:left="195"/>
        <w:jc w:val="both"/>
        <w:rPr>
          <w:color w:val="000000"/>
        </w:rPr>
      </w:pPr>
      <w:r>
        <w:t>.</w:t>
      </w:r>
      <w:r>
        <w:rPr>
          <w:color w:val="000000"/>
        </w:rPr>
        <w:t>2.3.8. Обучать Воспитанника по образовательной программе, предусмотренной пунктом 1.3 настоящего Договора.</w:t>
      </w:r>
    </w:p>
    <w:p w:rsidR="00681DEA" w:rsidRDefault="00681DEA" w:rsidP="00681DEA">
      <w:pPr>
        <w:ind w:left="195"/>
        <w:jc w:val="both"/>
        <w:rPr>
          <w:color w:val="000000"/>
        </w:rPr>
      </w:pPr>
      <w:r>
        <w:rPr>
          <w:color w:val="000000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681DEA" w:rsidRDefault="00681DEA" w:rsidP="00681DEA">
      <w:pPr>
        <w:ind w:left="225"/>
        <w:jc w:val="both"/>
        <w:rPr>
          <w:color w:val="000000"/>
        </w:rPr>
      </w:pPr>
      <w:r>
        <w:rPr>
          <w:color w:val="000000"/>
        </w:rPr>
        <w:t xml:space="preserve">2.3.10. </w:t>
      </w:r>
      <w:r>
        <w:t xml:space="preserve">Организовать, с учетом пребывания Воспитанника в </w:t>
      </w:r>
      <w:r>
        <w:rPr>
          <w:color w:val="000000"/>
        </w:rPr>
        <w:t xml:space="preserve">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РТ, </w:t>
      </w:r>
      <w:r>
        <w:t>четырёхразовое сбалансированное питание, согласно утвержденному 10-дневному меню,  обеспечить соблюдение режима питания и его качеств</w:t>
      </w:r>
      <w:proofErr w:type="gramStart"/>
      <w:r>
        <w:t>о(</w:t>
      </w:r>
      <w:proofErr w:type="gramEnd"/>
      <w:r>
        <w:t xml:space="preserve"> для санаторной группы – шестиразовое питание).                  </w:t>
      </w:r>
      <w:r>
        <w:br/>
      </w:r>
      <w:r>
        <w:rPr>
          <w:color w:val="000000"/>
        </w:rPr>
        <w:t xml:space="preserve">2.3.11. Переводить Воспитанника в следующую возрастную группу с 01 сентября текущего года </w:t>
      </w:r>
      <w:r>
        <w:t>без проведения тестирования.</w:t>
      </w:r>
    </w:p>
    <w:p w:rsidR="00681DEA" w:rsidRDefault="00681DEA" w:rsidP="00681DEA">
      <w:pPr>
        <w:ind w:left="225"/>
      </w:pPr>
      <w:r>
        <w:rPr>
          <w:color w:val="000000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681DEA" w:rsidRDefault="00681DEA" w:rsidP="00681DEA">
      <w:pPr>
        <w:ind w:left="300"/>
        <w:jc w:val="both"/>
        <w:rPr>
          <w:b/>
          <w:color w:val="000000"/>
        </w:rPr>
      </w:pPr>
      <w:r>
        <w:t>2.3.13.Обращаться за поддержкой в службы социальной помощи населению, другие социальные институты в случаях ненадлежащего соблюдения прав Воспитанника в соответствии с Конвенцией о правах ребенка и законодательными актами Российской Федерации и Республики Татарстан.</w:t>
      </w:r>
    </w:p>
    <w:p w:rsidR="00681DEA" w:rsidRDefault="00681DEA" w:rsidP="00681DEA">
      <w:pPr>
        <w:ind w:left="285"/>
        <w:jc w:val="both"/>
        <w:rPr>
          <w:color w:val="000000"/>
        </w:rPr>
      </w:pPr>
      <w:r>
        <w:rPr>
          <w:b/>
          <w:color w:val="000000"/>
        </w:rPr>
        <w:t>2.4. Заказчик обязан:</w:t>
      </w:r>
    </w:p>
    <w:p w:rsidR="00681DEA" w:rsidRDefault="00681DEA" w:rsidP="00681DEA">
      <w:pPr>
        <w:ind w:left="315"/>
        <w:jc w:val="both"/>
        <w:rPr>
          <w:color w:val="000000"/>
        </w:rPr>
      </w:pPr>
      <w:r>
        <w:rPr>
          <w:color w:val="00000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и иному персоналу Исполнителя и другим воспитанникам.</w:t>
      </w:r>
    </w:p>
    <w:p w:rsidR="00681DEA" w:rsidRDefault="00681DEA" w:rsidP="00681DEA">
      <w:pPr>
        <w:ind w:left="195"/>
        <w:jc w:val="both"/>
        <w:rPr>
          <w:color w:val="000000"/>
        </w:rPr>
      </w:pPr>
      <w:r>
        <w:rPr>
          <w:color w:val="000000"/>
        </w:rPr>
        <w:t xml:space="preserve">2.4.2. При поступлении Воспитанника в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и в период действия настоящего Договора своевременно представлять Исполнителю все необходимые документы, предусмотренные Уставом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.</w:t>
      </w:r>
    </w:p>
    <w:p w:rsidR="00681DEA" w:rsidRDefault="00681DEA" w:rsidP="00681DEA">
      <w:pPr>
        <w:ind w:left="225"/>
        <w:jc w:val="both"/>
        <w:rPr>
          <w:color w:val="000000"/>
        </w:rPr>
      </w:pPr>
      <w:r>
        <w:rPr>
          <w:color w:val="000000"/>
        </w:rPr>
        <w:lastRenderedPageBreak/>
        <w:t>2.4.3. Незамедлительно сообщать Исполнителю об изменении контактного телефона, места жительства, места работы.</w:t>
      </w:r>
    </w:p>
    <w:p w:rsidR="00681DEA" w:rsidRDefault="00681DEA" w:rsidP="00681DEA">
      <w:pPr>
        <w:ind w:left="165"/>
        <w:jc w:val="both"/>
        <w:rPr>
          <w:color w:val="000000"/>
        </w:rPr>
      </w:pPr>
      <w:r>
        <w:rPr>
          <w:color w:val="000000"/>
        </w:rPr>
        <w:t xml:space="preserve">2.4.4. Обеспечить посещение Воспитанником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согласно правилам внутреннего распорядка Исполнителя.</w:t>
      </w:r>
    </w:p>
    <w:p w:rsidR="00681DEA" w:rsidRDefault="00681DEA" w:rsidP="00681DEA">
      <w:pPr>
        <w:ind w:left="180"/>
        <w:jc w:val="both"/>
        <w:rPr>
          <w:color w:val="000000"/>
        </w:rPr>
      </w:pPr>
      <w:r>
        <w:rPr>
          <w:color w:val="000000"/>
        </w:rPr>
        <w:t xml:space="preserve">2.4.5. Информировать Исполнителя о предстоящем отсутствии Воспитанника в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до 12.00 предшествующего дня отсутствия (по болезни, отпуск и др.).</w:t>
      </w:r>
    </w:p>
    <w:p w:rsidR="00681DEA" w:rsidRDefault="00681DEA" w:rsidP="00681DEA">
      <w:pPr>
        <w:ind w:left="285"/>
        <w:jc w:val="both"/>
        <w:rPr>
          <w:color w:val="000000"/>
        </w:rPr>
      </w:pPr>
      <w:r>
        <w:rPr>
          <w:color w:val="000000"/>
        </w:rPr>
        <w:t>2.4.6.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МБДОУ Воспитанником в период заболевания.</w:t>
      </w:r>
    </w:p>
    <w:p w:rsidR="00681DEA" w:rsidRDefault="00681DEA" w:rsidP="00681DEA">
      <w:pPr>
        <w:ind w:left="165"/>
        <w:jc w:val="both"/>
        <w:rPr>
          <w:color w:val="000000"/>
        </w:rPr>
      </w:pPr>
      <w:r>
        <w:rPr>
          <w:color w:val="000000"/>
        </w:rPr>
        <w:t xml:space="preserve">2.4.7. </w:t>
      </w:r>
      <w:r>
        <w:t xml:space="preserve">Предупреждать Исполнителя накануне выхода Воспитанника в группу и </w:t>
      </w:r>
      <w:r>
        <w:rPr>
          <w:color w:val="000000"/>
        </w:rPr>
        <w:t>представлять справку после перенесенного заболевания,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681DEA" w:rsidRDefault="00681DEA" w:rsidP="00681DEA">
      <w:pPr>
        <w:ind w:left="255"/>
        <w:jc w:val="both"/>
        <w:rPr>
          <w:color w:val="000000"/>
        </w:rPr>
      </w:pPr>
      <w:r>
        <w:rPr>
          <w:color w:val="000000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81DEA" w:rsidRDefault="00681DEA" w:rsidP="00681DEA">
      <w:pPr>
        <w:ind w:left="225"/>
        <w:jc w:val="both"/>
      </w:pPr>
      <w:r>
        <w:rPr>
          <w:color w:val="000000"/>
        </w:rPr>
        <w:t>2.4.9.</w:t>
      </w:r>
      <w:r>
        <w:t xml:space="preserve"> Лично передавать и забирать Воспитанника, не передоверяя его лицам, не достигшим 16-летнего возраста, в случае если Заказчик доверяет забирать Воспитанника другим лицам, предоставить заявление с указанием лиц (их паспортных данных), имеющих право забирать Воспитанника.</w:t>
      </w:r>
    </w:p>
    <w:p w:rsidR="00681DEA" w:rsidRDefault="00681DEA" w:rsidP="00681DEA">
      <w:pPr>
        <w:ind w:left="120"/>
        <w:jc w:val="both"/>
        <w:rPr>
          <w:b/>
          <w:bCs/>
        </w:rPr>
      </w:pPr>
      <w:r>
        <w:t>2.2.10. Взаимодействовать с Исполнителем  по всем направлениям воспитания и обучения Воспитанника, добросовестно и своевременно выполнять рекомендации всех специалистов работающих с Воспитанником.</w:t>
      </w:r>
    </w:p>
    <w:p w:rsidR="00681DEA" w:rsidRDefault="00681DEA" w:rsidP="00681DEA">
      <w:pPr>
        <w:tabs>
          <w:tab w:val="left" w:pos="-180"/>
        </w:tabs>
        <w:ind w:left="165"/>
        <w:jc w:val="both"/>
        <w:rPr>
          <w:color w:val="000000"/>
        </w:rPr>
      </w:pPr>
      <w:r>
        <w:rPr>
          <w:b/>
          <w:bCs/>
        </w:rPr>
        <w:t xml:space="preserve">III. Размер, сроки и порядок оплаты за </w:t>
      </w:r>
      <w:proofErr w:type="gramStart"/>
      <w:r>
        <w:rPr>
          <w:b/>
          <w:bCs/>
        </w:rPr>
        <w:t>присмотр</w:t>
      </w:r>
      <w:proofErr w:type="gramEnd"/>
      <w:r>
        <w:rPr>
          <w:b/>
          <w:bCs/>
        </w:rPr>
        <w:t xml:space="preserve"> и уход за Воспитанником </w:t>
      </w:r>
    </w:p>
    <w:p w:rsidR="00681DEA" w:rsidRDefault="00681DEA" w:rsidP="00681D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35"/>
        <w:jc w:val="both"/>
        <w:rPr>
          <w:color w:val="000000"/>
        </w:rPr>
      </w:pPr>
      <w:r>
        <w:rPr>
          <w:color w:val="000000"/>
        </w:rPr>
        <w:t xml:space="preserve">3.1. Стоимость  услуг Исполнителя по присмотру и уходу за Воспитанником (далее - родительская плата) </w:t>
      </w:r>
      <w:r>
        <w:rPr>
          <w:shd w:val="clear" w:color="auto" w:fill="FFFFFF"/>
        </w:rPr>
        <w:t>3201руб. 00 коп, в том числе стоимость продуктов питания – 678 рублей.</w:t>
      </w:r>
    </w:p>
    <w:p w:rsidR="00681DEA" w:rsidRDefault="00681DEA" w:rsidP="00681DEA">
      <w:pPr>
        <w:ind w:left="270"/>
        <w:jc w:val="both"/>
        <w:rPr>
          <w:color w:val="000000"/>
        </w:rPr>
      </w:pPr>
      <w:r>
        <w:rPr>
          <w:color w:val="000000"/>
        </w:rPr>
        <w:t>Размер родительской платы за присмотр и уход за Воспитанником на реализацию образовательной программы дошкольного образования, включает в себя  затраты  на присмотр и уход за Воспитанником.</w:t>
      </w:r>
    </w:p>
    <w:p w:rsidR="00681DEA" w:rsidRDefault="00681DEA" w:rsidP="00681DEA">
      <w:pPr>
        <w:ind w:left="150"/>
        <w:jc w:val="both"/>
        <w:rPr>
          <w:color w:val="000000"/>
        </w:rPr>
      </w:pPr>
      <w:r>
        <w:rPr>
          <w:color w:val="000000"/>
        </w:rPr>
        <w:t xml:space="preserve">Для семей, имеющих трех и более несовершеннолетних детей, размер родительской платы составляет 50 процентов от размера вышеуказанных затрат. (Приложение № 2  к Постановлению Исполнительного комитета </w:t>
      </w:r>
      <w:proofErr w:type="spellStart"/>
      <w:r>
        <w:rPr>
          <w:color w:val="000000"/>
        </w:rPr>
        <w:t>Аксубаевского</w:t>
      </w:r>
      <w:proofErr w:type="spellEnd"/>
      <w:r>
        <w:rPr>
          <w:color w:val="000000"/>
        </w:rPr>
        <w:t xml:space="preserve"> муниципального района №    903 от 22.12.2017  </w:t>
      </w:r>
      <w:r>
        <w:t xml:space="preserve">«Об утверждении </w:t>
      </w:r>
      <w:proofErr w:type="gramStart"/>
      <w:r>
        <w:t>нормативов финансирования деятельности дошкольных образовательных организаций муниципального образования</w:t>
      </w:r>
      <w:proofErr w:type="gramEnd"/>
      <w:r>
        <w:t xml:space="preserve"> </w:t>
      </w:r>
      <w:proofErr w:type="spellStart"/>
      <w:r>
        <w:t>Аксубаевского</w:t>
      </w:r>
      <w:proofErr w:type="spellEnd"/>
      <w:r>
        <w:t xml:space="preserve"> муниципального района на 2018 год»</w:t>
      </w:r>
      <w:r>
        <w:rPr>
          <w:color w:val="000000"/>
        </w:rPr>
        <w:t>).</w:t>
      </w:r>
    </w:p>
    <w:p w:rsidR="00681DEA" w:rsidRDefault="00681DEA" w:rsidP="00681DEA">
      <w:pPr>
        <w:ind w:left="240"/>
        <w:jc w:val="both"/>
        <w:rPr>
          <w:color w:val="000000"/>
        </w:rPr>
      </w:pPr>
      <w:r>
        <w:rPr>
          <w:color w:val="000000"/>
        </w:rPr>
        <w:t xml:space="preserve">3.2.  Родительская плата по присмотру и уходу за воспитанником, подлежит уменьшению на величину расходов на обеспечение воспитанников питанием в период отсутствия воспитанника в дошкольной организации. </w:t>
      </w:r>
    </w:p>
    <w:p w:rsidR="00681DEA" w:rsidRDefault="00681DEA" w:rsidP="00681DEA">
      <w:pPr>
        <w:ind w:left="210"/>
        <w:jc w:val="both"/>
        <w:rPr>
          <w:color w:val="000000"/>
        </w:rPr>
      </w:pPr>
      <w:r>
        <w:rPr>
          <w:color w:val="000000"/>
        </w:rPr>
        <w:t xml:space="preserve">3.3. Заказчики </w:t>
      </w:r>
      <w:r>
        <w:t xml:space="preserve">ежемесячно </w:t>
      </w:r>
      <w:r>
        <w:rPr>
          <w:color w:val="000000"/>
        </w:rPr>
        <w:t xml:space="preserve">вносят  родительскую плату за присмотр и уход за Воспитанником, указанную в пункте 3.1 настоящего Договора, </w:t>
      </w:r>
      <w:r>
        <w:rPr>
          <w:shd w:val="clear" w:color="auto" w:fill="FFFFFF"/>
        </w:rPr>
        <w:t>3201 руб. 00 коп</w:t>
      </w:r>
      <w:r>
        <w:rPr>
          <w:color w:val="000000"/>
        </w:rPr>
        <w:t xml:space="preserve"> (три тысячи двести один) рубль </w:t>
      </w:r>
    </w:p>
    <w:p w:rsidR="00681DEA" w:rsidRDefault="00681DEA" w:rsidP="00681DEA">
      <w:pPr>
        <w:ind w:left="255"/>
        <w:jc w:val="both"/>
        <w:rPr>
          <w:color w:val="000000"/>
        </w:rPr>
      </w:pPr>
      <w:r>
        <w:rPr>
          <w:color w:val="000000"/>
        </w:rPr>
        <w:t xml:space="preserve">3.4. Оплата производится в срок </w:t>
      </w:r>
      <w:r>
        <w:t xml:space="preserve">не позднее 10 числа текущего месяца, согласно квитанции об оплате, безналичным перечислением через кассы банков, банкоматы, портал </w:t>
      </w:r>
      <w:proofErr w:type="spellStart"/>
      <w:r>
        <w:t>Госуслуг</w:t>
      </w:r>
      <w:proofErr w:type="spellEnd"/>
      <w:r>
        <w:t xml:space="preserve"> на расчетный счет (реквизиты предоставлены ниже)</w:t>
      </w:r>
      <w:r>
        <w:rPr>
          <w:color w:val="000000"/>
        </w:rPr>
        <w:t xml:space="preserve"> указанный в разделе  </w:t>
      </w:r>
      <w:r>
        <w:rPr>
          <w:bCs/>
        </w:rPr>
        <w:t>VII</w:t>
      </w:r>
      <w:r>
        <w:rPr>
          <w:color w:val="000000"/>
        </w:rPr>
        <w:t xml:space="preserve"> настоящего Договора.</w:t>
      </w:r>
    </w:p>
    <w:p w:rsidR="00681DEA" w:rsidRDefault="00681DEA" w:rsidP="00681DEA">
      <w:pPr>
        <w:ind w:left="195"/>
        <w:jc w:val="both"/>
        <w:rPr>
          <w:color w:val="000000"/>
        </w:rPr>
      </w:pPr>
      <w:r>
        <w:rPr>
          <w:color w:val="000000"/>
        </w:rPr>
        <w:t xml:space="preserve">3.5. В случае выбытия воспитанника из МБДОУ </w:t>
      </w:r>
      <w:proofErr w:type="spellStart"/>
      <w:r>
        <w:rPr>
          <w:color w:val="000000"/>
        </w:rPr>
        <w:t>Савгачевский</w:t>
      </w:r>
      <w:proofErr w:type="spellEnd"/>
      <w:r>
        <w:rPr>
          <w:color w:val="000000"/>
        </w:rPr>
        <w:t xml:space="preserve"> детский сад АМР РТ  родительская плата за присмотр и уход за Воспитанником за текущий месяц возврату не подлежит. </w:t>
      </w:r>
    </w:p>
    <w:p w:rsidR="00681DEA" w:rsidRDefault="00681DEA" w:rsidP="00681DEA">
      <w:pPr>
        <w:ind w:left="-567"/>
        <w:jc w:val="both"/>
        <w:rPr>
          <w:color w:val="000000"/>
        </w:rPr>
      </w:pPr>
    </w:p>
    <w:p w:rsidR="00681DEA" w:rsidRDefault="00681DEA" w:rsidP="00681DEA">
      <w:pPr>
        <w:ind w:left="165"/>
        <w:jc w:val="both"/>
        <w:rPr>
          <w:b/>
        </w:rPr>
      </w:pPr>
      <w:r>
        <w:rPr>
          <w:b/>
          <w:bCs/>
          <w:lang w:val="en-US"/>
        </w:rPr>
        <w:lastRenderedPageBreak/>
        <w:t>I</w:t>
      </w:r>
      <w:r>
        <w:rPr>
          <w:b/>
          <w:bCs/>
        </w:rPr>
        <w:t>V. Ответственность за неисполнение или ненадлежащее исполнение обязательств по договору, порядок разрешения споров.</w:t>
      </w:r>
    </w:p>
    <w:p w:rsidR="00681DEA" w:rsidRDefault="00681DEA" w:rsidP="00681DEA">
      <w:pPr>
        <w:ind w:left="165"/>
        <w:jc w:val="both"/>
        <w:rPr>
          <w:sz w:val="22"/>
          <w:szCs w:val="22"/>
        </w:rPr>
      </w:pPr>
      <w:r>
        <w:rPr>
          <w:b/>
        </w:rPr>
        <w:t xml:space="preserve">4.1. Учреждение несет ответственность </w:t>
      </w:r>
      <w:proofErr w:type="gramStart"/>
      <w:r>
        <w:rPr>
          <w:b/>
        </w:rPr>
        <w:t>за</w:t>
      </w:r>
      <w:proofErr w:type="gramEnd"/>
      <w:r>
        <w:rPr>
          <w:b/>
        </w:rPr>
        <w:t>:</w:t>
      </w:r>
    </w:p>
    <w:p w:rsidR="00681DEA" w:rsidRDefault="00681DEA" w:rsidP="00681DEA">
      <w:pPr>
        <w:pStyle w:val="a5"/>
        <w:ind w:left="150"/>
        <w:rPr>
          <w:sz w:val="22"/>
          <w:szCs w:val="22"/>
        </w:rPr>
      </w:pPr>
      <w:r>
        <w:rPr>
          <w:sz w:val="22"/>
          <w:szCs w:val="22"/>
        </w:rPr>
        <w:t>4.1.1. Выполнение обязанностей определенных настоящим Договором.                                                                              4.1.2. Реализацию и качество образовательных программ.</w:t>
      </w:r>
    </w:p>
    <w:p w:rsidR="00681DEA" w:rsidRDefault="00681DEA" w:rsidP="00681DEA">
      <w:pPr>
        <w:pStyle w:val="a5"/>
        <w:ind w:left="240"/>
        <w:jc w:val="both"/>
        <w:rPr>
          <w:sz w:val="22"/>
          <w:szCs w:val="22"/>
        </w:rPr>
      </w:pPr>
      <w:r>
        <w:rPr>
          <w:sz w:val="22"/>
          <w:szCs w:val="22"/>
        </w:rPr>
        <w:t>4.1.3.Соответствие применяемых форм, методов, средств организации образовательного процесса возрастным, психофизиологическим особенностям, склонностям, способностям, интересам и потребностям детей.</w:t>
      </w:r>
    </w:p>
    <w:p w:rsidR="00681DEA" w:rsidRDefault="00681DEA" w:rsidP="00681DEA">
      <w:pPr>
        <w:pStyle w:val="a5"/>
        <w:ind w:left="165"/>
        <w:jc w:val="both"/>
        <w:rPr>
          <w:sz w:val="22"/>
          <w:szCs w:val="22"/>
        </w:rPr>
      </w:pPr>
      <w:r>
        <w:rPr>
          <w:sz w:val="22"/>
          <w:szCs w:val="22"/>
        </w:rPr>
        <w:t>4.1.4.Жизнь, здоровье и физическое развитие детей.</w:t>
      </w:r>
    </w:p>
    <w:p w:rsidR="00681DEA" w:rsidRDefault="00681DEA" w:rsidP="00681DEA">
      <w:pPr>
        <w:pStyle w:val="a5"/>
        <w:numPr>
          <w:ilvl w:val="2"/>
          <w:numId w:val="3"/>
        </w:numPr>
        <w:ind w:left="150" w:firstLine="0"/>
        <w:jc w:val="both"/>
        <w:rPr>
          <w:sz w:val="22"/>
          <w:szCs w:val="22"/>
        </w:rPr>
      </w:pPr>
      <w:r>
        <w:rPr>
          <w:sz w:val="22"/>
          <w:szCs w:val="22"/>
        </w:rPr>
        <w:t>Проведение лечебно-профилактических, закаливающих  мероприятий.</w:t>
      </w:r>
    </w:p>
    <w:p w:rsidR="00681DEA" w:rsidRDefault="00681DEA" w:rsidP="00681DEA">
      <w:pPr>
        <w:pStyle w:val="a5"/>
        <w:numPr>
          <w:ilvl w:val="2"/>
          <w:numId w:val="3"/>
        </w:numPr>
        <w:ind w:left="180" w:firstLine="0"/>
        <w:jc w:val="both"/>
        <w:rPr>
          <w:bCs/>
        </w:rPr>
      </w:pPr>
      <w:r>
        <w:rPr>
          <w:sz w:val="22"/>
          <w:szCs w:val="22"/>
        </w:rPr>
        <w:t>Соблюдение санитарно-гигиенических норм, режима, качества питания.</w:t>
      </w:r>
    </w:p>
    <w:p w:rsidR="00681DEA" w:rsidRDefault="00681DEA" w:rsidP="00681DEA">
      <w:pPr>
        <w:ind w:left="165"/>
        <w:jc w:val="both"/>
        <w:rPr>
          <w:b/>
          <w:bCs/>
        </w:rPr>
      </w:pPr>
      <w:r>
        <w:rPr>
          <w:bCs/>
        </w:rPr>
        <w:t>4</w:t>
      </w:r>
      <w:r>
        <w:rPr>
          <w:color w:val="000000"/>
        </w:rPr>
        <w:t>.1.7</w:t>
      </w:r>
      <w:proofErr w:type="gramStart"/>
      <w:r>
        <w:rPr>
          <w:color w:val="000000"/>
        </w:rPr>
        <w:t xml:space="preserve"> З</w:t>
      </w:r>
      <w:proofErr w:type="gramEnd"/>
      <w:r>
        <w:rPr>
          <w:color w:val="000000"/>
        </w:rPr>
        <w:t>а неисполнение либо ненадлежащее исполнение обязательств по настоящему Договору Исполнитель и Заказчик несут ответственность, предусмотренную</w:t>
      </w:r>
      <w:r>
        <w:t xml:space="preserve"> Законом о защите прав потребителей, на условиях, обозначенных  законодательством Российской Федерации и законодательством Республики Татарстан и  </w:t>
      </w:r>
      <w:r>
        <w:rPr>
          <w:color w:val="000000"/>
        </w:rPr>
        <w:t>настоящим Договором.</w:t>
      </w:r>
    </w:p>
    <w:p w:rsidR="00681DEA" w:rsidRDefault="00681DEA" w:rsidP="00681DEA">
      <w:pPr>
        <w:ind w:left="165"/>
        <w:jc w:val="both"/>
        <w:rPr>
          <w:color w:val="000000"/>
        </w:rPr>
      </w:pPr>
      <w:r>
        <w:rPr>
          <w:b/>
          <w:bCs/>
        </w:rPr>
        <w:t xml:space="preserve">V. Основания изменения и расторжения договора </w:t>
      </w:r>
    </w:p>
    <w:p w:rsidR="00681DEA" w:rsidRDefault="00681DEA" w:rsidP="00681DEA">
      <w:pPr>
        <w:ind w:left="255"/>
        <w:jc w:val="both"/>
        <w:rPr>
          <w:color w:val="000000"/>
        </w:rPr>
      </w:pPr>
      <w:r>
        <w:rPr>
          <w:color w:val="000000"/>
        </w:rPr>
        <w:t>5.1. Условия, на которых заключен настоящий Договор, могут быть изменены по соглашению сторон.</w:t>
      </w:r>
    </w:p>
    <w:p w:rsidR="00681DEA" w:rsidRDefault="00681DEA" w:rsidP="00681DEA">
      <w:pPr>
        <w:ind w:left="285"/>
        <w:jc w:val="both"/>
        <w:rPr>
          <w:color w:val="000000"/>
        </w:rPr>
      </w:pPr>
      <w:r>
        <w:rPr>
          <w:color w:val="00000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81DEA" w:rsidRDefault="00681DEA" w:rsidP="00681DEA">
      <w:pPr>
        <w:ind w:left="285"/>
        <w:jc w:val="both"/>
        <w:rPr>
          <w:sz w:val="22"/>
          <w:szCs w:val="22"/>
        </w:rPr>
      </w:pPr>
      <w:r>
        <w:rPr>
          <w:color w:val="000000"/>
        </w:rPr>
        <w:t xml:space="preserve">5.3. Настоящий </w:t>
      </w:r>
      <w:proofErr w:type="gramStart"/>
      <w:r>
        <w:rPr>
          <w:color w:val="000000"/>
        </w:rPr>
        <w:t>Договор</w:t>
      </w:r>
      <w:proofErr w:type="gramEnd"/>
      <w:r>
        <w:rPr>
          <w:color w:val="00000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color w:val="000000"/>
        </w:rPr>
        <w:t>Договор</w:t>
      </w:r>
      <w:proofErr w:type="gramEnd"/>
      <w:r>
        <w:rPr>
          <w:color w:val="000000"/>
        </w:rPr>
        <w:t xml:space="preserve"> может быть расторгнут по следующим основаниям:</w:t>
      </w:r>
      <w:r>
        <w:t xml:space="preserve"> </w:t>
      </w:r>
    </w:p>
    <w:p w:rsidR="00681DEA" w:rsidRDefault="00681DEA" w:rsidP="00681DEA">
      <w:pPr>
        <w:pStyle w:val="Default"/>
        <w:ind w:left="315"/>
        <w:rPr>
          <w:sz w:val="22"/>
          <w:szCs w:val="22"/>
        </w:rPr>
      </w:pPr>
      <w:r>
        <w:rPr>
          <w:sz w:val="22"/>
          <w:szCs w:val="22"/>
        </w:rPr>
        <w:t xml:space="preserve">- в связи с получением образования (завершением обучения); </w:t>
      </w:r>
    </w:p>
    <w:p w:rsidR="00681DEA" w:rsidRDefault="00681DEA" w:rsidP="00681DEA">
      <w:pPr>
        <w:pStyle w:val="Default"/>
        <w:ind w:left="210"/>
      </w:pPr>
      <w:r>
        <w:rPr>
          <w:sz w:val="22"/>
          <w:szCs w:val="22"/>
        </w:rPr>
        <w:t xml:space="preserve">- досрочно по инициативе родителей (законных представителей) несовершеннолетнего Воспитанника,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681DEA" w:rsidRDefault="00681DEA" w:rsidP="00681DEA">
      <w:pPr>
        <w:ind w:left="270"/>
        <w:jc w:val="both"/>
      </w:pPr>
      <w: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681DEA" w:rsidRDefault="00681DEA" w:rsidP="00681DEA">
      <w:pPr>
        <w:ind w:left="195"/>
        <w:jc w:val="both"/>
        <w:rPr>
          <w:b/>
          <w:bCs/>
        </w:rPr>
      </w:pPr>
      <w:r>
        <w:t xml:space="preserve">5.4. Родитель вправе отказаться от исполнения обязательств по договору лишь при условии оплаты МБДОУ </w:t>
      </w:r>
      <w:proofErr w:type="spellStart"/>
      <w:r>
        <w:rPr>
          <w:b/>
          <w:color w:val="000000"/>
        </w:rPr>
        <w:t>Савгачевский</w:t>
      </w:r>
      <w:proofErr w:type="spellEnd"/>
      <w:r>
        <w:rPr>
          <w:b/>
          <w:color w:val="000000"/>
        </w:rPr>
        <w:t xml:space="preserve"> детский сад</w:t>
      </w:r>
      <w:r>
        <w:rPr>
          <w:color w:val="000000"/>
        </w:rPr>
        <w:t xml:space="preserve"> АМР РТ</w:t>
      </w:r>
      <w:r>
        <w:t xml:space="preserve"> за фактически понесенные им расходы.</w:t>
      </w:r>
      <w:r>
        <w:rPr>
          <w:b/>
        </w:rPr>
        <w:t xml:space="preserve">  </w:t>
      </w:r>
      <w:r>
        <w:t xml:space="preserve">                                                                                                               </w:t>
      </w:r>
    </w:p>
    <w:p w:rsidR="00681DEA" w:rsidRDefault="00681DEA" w:rsidP="00681DEA">
      <w:pPr>
        <w:ind w:left="180"/>
        <w:jc w:val="both"/>
        <w:rPr>
          <w:bCs/>
        </w:rPr>
      </w:pPr>
      <w:r>
        <w:rPr>
          <w:b/>
          <w:bCs/>
        </w:rPr>
        <w:t>VI. Заключительные положения</w:t>
      </w:r>
    </w:p>
    <w:p w:rsidR="00681DEA" w:rsidRDefault="00681DEA" w:rsidP="00681DEA">
      <w:pPr>
        <w:ind w:left="210"/>
        <w:jc w:val="both"/>
        <w:rPr>
          <w:color w:val="000000"/>
        </w:rPr>
      </w:pPr>
      <w:r>
        <w:rPr>
          <w:bCs/>
        </w:rPr>
        <w:t>6.1</w:t>
      </w:r>
      <w:r>
        <w:rPr>
          <w:b/>
          <w:bCs/>
        </w:rPr>
        <w:t>.</w:t>
      </w:r>
      <w:r>
        <w:rPr>
          <w:bCs/>
        </w:rPr>
        <w:t>Договор считается заключенным, если между сторонами достигнуто соглашение по всем существующим формам</w:t>
      </w:r>
      <w:r>
        <w:rPr>
          <w:b/>
          <w:bCs/>
        </w:rPr>
        <w:t xml:space="preserve"> </w:t>
      </w:r>
    </w:p>
    <w:p w:rsidR="00681DEA" w:rsidRDefault="00681DEA" w:rsidP="00681DEA">
      <w:pPr>
        <w:ind w:left="195"/>
        <w:jc w:val="both"/>
      </w:pPr>
      <w:r>
        <w:rPr>
          <w:color w:val="000000"/>
        </w:rPr>
        <w:t xml:space="preserve">6.2. Настоящий договор вступает в силу со дня его подписания Сторонами и действует до  завершения освоения Воспитанником образовательной программы и достижения им </w:t>
      </w:r>
      <w:r>
        <w:t>школьного возраста. Настоящий договор может быть пролонгирован.</w:t>
      </w:r>
    </w:p>
    <w:p w:rsidR="00681DEA" w:rsidRDefault="00681DEA" w:rsidP="00681DEA">
      <w:pPr>
        <w:ind w:left="255"/>
        <w:jc w:val="both"/>
        <w:rPr>
          <w:color w:val="000000"/>
        </w:rPr>
      </w:pPr>
      <w:r>
        <w:t>Воспитанник зачисляется в разновозрастную группу</w:t>
      </w:r>
      <w:r>
        <w:rPr>
          <w:color w:val="000000"/>
        </w:rPr>
        <w:t xml:space="preserve">, общеразвивающей направленности, в возрасте </w:t>
      </w:r>
      <w:r w:rsidR="002E0EF2">
        <w:rPr>
          <w:color w:val="000000"/>
          <w:u w:val="single"/>
        </w:rPr>
        <w:t xml:space="preserve">1,5 </w:t>
      </w:r>
      <w:r>
        <w:rPr>
          <w:color w:val="000000"/>
          <w:u w:val="single"/>
        </w:rPr>
        <w:t>лет</w:t>
      </w:r>
      <w:r>
        <w:rPr>
          <w:color w:val="000000"/>
        </w:rPr>
        <w:t xml:space="preserve"> </w:t>
      </w:r>
      <w:r>
        <w:rPr>
          <w:b/>
        </w:rPr>
        <w:t>с «</w:t>
      </w:r>
      <w:r w:rsidR="002E0EF2">
        <w:rPr>
          <w:u w:val="single"/>
        </w:rPr>
        <w:t>09</w:t>
      </w:r>
      <w:r w:rsidR="002E0EF2">
        <w:rPr>
          <w:b/>
        </w:rPr>
        <w:t>» октября</w:t>
      </w:r>
      <w:r>
        <w:rPr>
          <w:b/>
        </w:rPr>
        <w:t xml:space="preserve"> 2019г.</w:t>
      </w:r>
      <w:r>
        <w:t xml:space="preserve">      по «</w:t>
      </w:r>
      <w:r>
        <w:rPr>
          <w:u w:val="single"/>
        </w:rPr>
        <w:t>31</w:t>
      </w:r>
      <w:r>
        <w:t>»</w:t>
      </w:r>
      <w:r>
        <w:rPr>
          <w:u w:val="single"/>
        </w:rPr>
        <w:t xml:space="preserve"> мая</w:t>
      </w:r>
      <w:r w:rsidR="002E0EF2">
        <w:t xml:space="preserve"> 2025</w:t>
      </w:r>
      <w:r>
        <w:t xml:space="preserve"> г.</w:t>
      </w:r>
    </w:p>
    <w:p w:rsidR="00681DEA" w:rsidRDefault="00681DEA" w:rsidP="00681DEA">
      <w:pPr>
        <w:ind w:left="315"/>
        <w:jc w:val="both"/>
        <w:rPr>
          <w:color w:val="000000"/>
        </w:rPr>
      </w:pPr>
      <w:r>
        <w:rPr>
          <w:color w:val="000000"/>
        </w:rPr>
        <w:t>6.3. Настоящий Договор составлен в 2-х экземплярах, имеющих равную юридическую силу, по одному для каждой из Сторон.</w:t>
      </w:r>
    </w:p>
    <w:p w:rsidR="00681DEA" w:rsidRDefault="00681DEA" w:rsidP="00681DEA">
      <w:pPr>
        <w:ind w:left="255"/>
        <w:jc w:val="both"/>
        <w:rPr>
          <w:color w:val="000000"/>
        </w:rPr>
      </w:pPr>
      <w:r>
        <w:rPr>
          <w:color w:val="000000"/>
        </w:rPr>
        <w:t>6.4. Стороны обязуются письменно извещать друг друга о смене реквизитов, адресов и иных существенных изменениях.</w:t>
      </w:r>
    </w:p>
    <w:p w:rsidR="00681DEA" w:rsidRDefault="00681DEA" w:rsidP="00681DEA">
      <w:pPr>
        <w:ind w:left="345"/>
        <w:jc w:val="both"/>
        <w:rPr>
          <w:color w:val="000000"/>
        </w:rPr>
      </w:pPr>
      <w:r>
        <w:rPr>
          <w:color w:val="000000"/>
        </w:rPr>
        <w:t>6.5.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81DEA" w:rsidRDefault="00681DEA" w:rsidP="00681DEA">
      <w:pPr>
        <w:ind w:left="315"/>
        <w:jc w:val="both"/>
        <w:rPr>
          <w:color w:val="000000"/>
        </w:rPr>
      </w:pPr>
      <w:r>
        <w:rPr>
          <w:color w:val="000000"/>
        </w:rPr>
        <w:t>6.6.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81DEA" w:rsidRDefault="00681DEA" w:rsidP="00681DEA">
      <w:pPr>
        <w:ind w:left="255"/>
        <w:jc w:val="both"/>
        <w:rPr>
          <w:color w:val="000000"/>
        </w:rPr>
      </w:pPr>
      <w:r>
        <w:rPr>
          <w:color w:val="000000"/>
        </w:rPr>
        <w:t>6.7.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81DEA" w:rsidRDefault="00681DEA" w:rsidP="00681DEA">
      <w:pPr>
        <w:ind w:left="240"/>
        <w:jc w:val="both"/>
        <w:rPr>
          <w:color w:val="000000"/>
        </w:rPr>
      </w:pPr>
      <w:r>
        <w:rPr>
          <w:color w:val="000000"/>
        </w:rPr>
        <w:t>6.8. При выполнении условий настоящего Договора Стороны руководствуются законодательством Российской Федерации.</w:t>
      </w:r>
    </w:p>
    <w:p w:rsidR="00681DEA" w:rsidRDefault="00681DEA" w:rsidP="00681DEA">
      <w:pPr>
        <w:ind w:left="-567"/>
        <w:jc w:val="both"/>
        <w:rPr>
          <w:color w:val="000000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0"/>
        <w:gridCol w:w="5263"/>
      </w:tblGrid>
      <w:tr w:rsidR="00681DEA" w:rsidTr="00681DEA">
        <w:trPr>
          <w:trHeight w:val="3545"/>
        </w:trPr>
        <w:tc>
          <w:tcPr>
            <w:tcW w:w="501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681DEA" w:rsidRDefault="00681DEA" w:rsidP="00681DEA">
            <w:r>
              <w:lastRenderedPageBreak/>
              <w:t xml:space="preserve">Заказчик: Муниципальное бюджетное дошкольное образовательное учреждение </w:t>
            </w:r>
            <w:proofErr w:type="spellStart"/>
            <w:r w:rsidRPr="001E4B93">
              <w:t>Савгачевский</w:t>
            </w:r>
            <w:proofErr w:type="spellEnd"/>
            <w:r w:rsidRPr="001E4B93">
              <w:t xml:space="preserve"> детский сад</w:t>
            </w:r>
            <w:r>
              <w:t xml:space="preserve"> </w:t>
            </w:r>
            <w:proofErr w:type="spellStart"/>
            <w:r>
              <w:t>Аксубаевского</w:t>
            </w:r>
            <w:proofErr w:type="spellEnd"/>
            <w:r>
              <w:t xml:space="preserve"> муниципального района Республики Татарстан</w:t>
            </w:r>
          </w:p>
          <w:p w:rsidR="00681DEA" w:rsidRDefault="00681DEA" w:rsidP="00681DEA">
            <w:r>
              <w:t xml:space="preserve">ИНН/ КПП получателя: 1603001905/160301001 </w:t>
            </w:r>
          </w:p>
          <w:p w:rsidR="00681DEA" w:rsidRDefault="00681DEA" w:rsidP="00681DEA">
            <w:r>
              <w:t>Наименование банка: ОТДЕЛЕНИЕ – НБ РЕСПУБЛИКА ТАТАРСТАН Г КАЗАНЬ</w:t>
            </w:r>
          </w:p>
          <w:p w:rsidR="00681DEA" w:rsidRDefault="00681DEA" w:rsidP="00681DEA">
            <w:r>
              <w:t>БИК 049205001</w:t>
            </w:r>
          </w:p>
          <w:p w:rsidR="00681DEA" w:rsidRDefault="00681DEA" w:rsidP="00681DEA"/>
          <w:p w:rsidR="00681DEA" w:rsidRDefault="002E0EF2" w:rsidP="00681DEA">
            <w:r>
              <w:t xml:space="preserve">Заведующий д\с               </w:t>
            </w:r>
            <w:proofErr w:type="spellStart"/>
            <w:r>
              <w:t>А.С.Иванова</w:t>
            </w:r>
            <w:proofErr w:type="spellEnd"/>
            <w:r>
              <w:t>.</w:t>
            </w:r>
          </w:p>
        </w:tc>
        <w:tc>
          <w:tcPr>
            <w:tcW w:w="526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681DEA" w:rsidRDefault="00681DEA" w:rsidP="00681DEA">
            <w:pPr>
              <w:pStyle w:val="a4"/>
              <w:spacing w:before="0" w:after="0"/>
              <w:ind w:left="128" w:right="456" w:hanging="19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Родитель:</w:t>
            </w:r>
            <w:r>
              <w:rPr>
                <w:sz w:val="22"/>
                <w:szCs w:val="22"/>
                <w:u w:val="single"/>
              </w:rPr>
              <w:t xml:space="preserve"> </w:t>
            </w:r>
          </w:p>
          <w:p w:rsidR="002E0EF2" w:rsidRDefault="00681DEA" w:rsidP="00681DEA">
            <w:pPr>
              <w:pStyle w:val="a4"/>
              <w:spacing w:before="0" w:after="0"/>
              <w:ind w:left="128" w:right="456" w:hanging="197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 xml:space="preserve">    Паспортные данные:</w:t>
            </w:r>
            <w:r>
              <w:rPr>
                <w:sz w:val="22"/>
                <w:szCs w:val="22"/>
              </w:rPr>
              <w:br/>
            </w:r>
          </w:p>
          <w:p w:rsidR="00681DEA" w:rsidRPr="00066540" w:rsidRDefault="00681DEA" w:rsidP="00681DEA">
            <w:pPr>
              <w:pStyle w:val="a4"/>
              <w:spacing w:before="0" w:after="0"/>
              <w:ind w:left="128" w:right="456" w:hanging="19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Адрес: </w:t>
            </w:r>
          </w:p>
          <w:p w:rsidR="00681DEA" w:rsidRDefault="00681DEA" w:rsidP="00681DEA">
            <w:pPr>
              <w:pStyle w:val="a4"/>
              <w:ind w:left="128" w:right="456" w:hanging="19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Телефон: </w:t>
            </w:r>
          </w:p>
          <w:p w:rsidR="00681DEA" w:rsidRDefault="00681DEA" w:rsidP="00681DEA">
            <w:pPr>
              <w:pStyle w:val="a4"/>
              <w:ind w:left="128" w:right="456" w:hanging="19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Дата « </w:t>
            </w:r>
            <w:r w:rsidR="00330726">
              <w:rPr>
                <w:sz w:val="22"/>
                <w:szCs w:val="22"/>
                <w:u w:val="single"/>
              </w:rPr>
              <w:t>01</w:t>
            </w:r>
            <w:r>
              <w:rPr>
                <w:sz w:val="22"/>
                <w:szCs w:val="22"/>
              </w:rPr>
              <w:t xml:space="preserve">» </w:t>
            </w:r>
            <w:r w:rsidR="002E0EF2">
              <w:rPr>
                <w:sz w:val="22"/>
                <w:szCs w:val="22"/>
              </w:rPr>
              <w:t>10.2019г.</w:t>
            </w:r>
            <w:r>
              <w:rPr>
                <w:sz w:val="22"/>
                <w:szCs w:val="22"/>
              </w:rPr>
              <w:t xml:space="preserve"> </w:t>
            </w:r>
          </w:p>
          <w:p w:rsidR="00681DEA" w:rsidRPr="00066540" w:rsidRDefault="00681DEA" w:rsidP="00681DEA">
            <w:pPr>
              <w:pStyle w:val="a4"/>
              <w:ind w:left="128" w:right="456" w:hanging="197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 xml:space="preserve">  ________</w:t>
            </w:r>
            <w:r>
              <w:rPr>
                <w:sz w:val="22"/>
                <w:szCs w:val="22"/>
              </w:rPr>
              <w:t>___________/_________________/</w:t>
            </w:r>
          </w:p>
          <w:p w:rsidR="00681DEA" w:rsidRDefault="00681DEA" w:rsidP="00681DEA">
            <w:pPr>
              <w:pStyle w:val="a4"/>
              <w:spacing w:before="0" w:after="0"/>
              <w:ind w:left="128"/>
              <w:rPr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  <w:vertAlign w:val="subscript"/>
              </w:rPr>
              <w:t xml:space="preserve">                    (Подпись)                                                     (ФИО)</w:t>
            </w:r>
          </w:p>
          <w:p w:rsidR="00681DEA" w:rsidRDefault="00681DEA" w:rsidP="00681DEA">
            <w:pPr>
              <w:pStyle w:val="a4"/>
              <w:spacing w:before="0" w:after="0"/>
              <w:ind w:left="128"/>
              <w:rPr>
                <w:sz w:val="22"/>
                <w:szCs w:val="22"/>
                <w:vertAlign w:val="subscript"/>
              </w:rPr>
            </w:pPr>
          </w:p>
          <w:p w:rsidR="00681DEA" w:rsidRDefault="00681DEA" w:rsidP="00681DEA">
            <w:pPr>
              <w:pStyle w:val="a4"/>
              <w:spacing w:before="0" w:after="0"/>
              <w:ind w:left="-15" w:hanging="197"/>
              <w:rPr>
                <w:sz w:val="22"/>
                <w:szCs w:val="22"/>
                <w:vertAlign w:val="subscript"/>
              </w:rPr>
            </w:pPr>
          </w:p>
        </w:tc>
      </w:tr>
    </w:tbl>
    <w:p w:rsidR="00681DEA" w:rsidRDefault="00681DEA" w:rsidP="00681DEA"/>
    <w:p w:rsidR="00681DEA" w:rsidRDefault="00681DEA" w:rsidP="00681DEA">
      <w:r>
        <w:t xml:space="preserve">Один экземпляр настоящего договора с оформленными реквизитами в соответствии с требованиями законодательства получил    </w:t>
      </w:r>
      <w:r w:rsidR="002E0EF2">
        <w:rPr>
          <w:sz w:val="22"/>
          <w:szCs w:val="22"/>
        </w:rPr>
        <w:t xml:space="preserve">« </w:t>
      </w:r>
      <w:r w:rsidR="00330726">
        <w:rPr>
          <w:sz w:val="22"/>
          <w:szCs w:val="22"/>
          <w:u w:val="single"/>
        </w:rPr>
        <w:t>01</w:t>
      </w:r>
      <w:r w:rsidR="002E0EF2">
        <w:rPr>
          <w:sz w:val="22"/>
          <w:szCs w:val="22"/>
        </w:rPr>
        <w:t>» 10.2019г.</w:t>
      </w:r>
    </w:p>
    <w:p w:rsidR="00681DEA" w:rsidRDefault="00681DEA" w:rsidP="00681DEA">
      <w:pPr>
        <w:ind w:left="-567"/>
        <w:jc w:val="center"/>
        <w:rPr>
          <w:b/>
          <w:bCs/>
        </w:rPr>
      </w:pPr>
    </w:p>
    <w:p w:rsidR="00681DEA" w:rsidRDefault="00681DEA" w:rsidP="00681DEA">
      <w:pPr>
        <w:ind w:left="-567"/>
        <w:jc w:val="center"/>
        <w:rPr>
          <w:b/>
          <w:bCs/>
        </w:rPr>
      </w:pPr>
    </w:p>
    <w:p w:rsidR="00681DEA" w:rsidRPr="00A47EB7" w:rsidRDefault="00681DEA" w:rsidP="00681DEA">
      <w:pPr>
        <w:rPr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681DEA" w:rsidP="00681DEA">
      <w:pPr>
        <w:rPr>
          <w:i/>
          <w:sz w:val="20"/>
          <w:szCs w:val="20"/>
        </w:rPr>
      </w:pPr>
    </w:p>
    <w:p w:rsidR="00681DEA" w:rsidRDefault="00F3662A" w:rsidP="002B46C0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</w:t>
      </w: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</w:p>
    <w:p w:rsidR="00681DEA" w:rsidRDefault="00681DEA" w:rsidP="002B46C0">
      <w:pPr>
        <w:rPr>
          <w:i/>
          <w:sz w:val="20"/>
          <w:szCs w:val="20"/>
        </w:rPr>
      </w:pPr>
      <w:bookmarkStart w:id="0" w:name="_GoBack"/>
      <w:bookmarkEnd w:id="0"/>
    </w:p>
    <w:sectPr w:rsidR="00681DEA">
      <w:pgSz w:w="11906" w:h="16838"/>
      <w:pgMar w:top="1134" w:right="850" w:bottom="1134" w:left="1095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Times New Roman" w:hAnsi="Times New Roman" w:cs="Symbol"/>
        <w:sz w:val="20"/>
        <w:szCs w:val="28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Times New Roman" w:hAnsi="Times New Roman" w:cs="Symbol"/>
        <w:sz w:val="26"/>
        <w:szCs w:val="26"/>
      </w:rPr>
    </w:lvl>
  </w:abstractNum>
  <w:abstractNum w:abstractNumId="2">
    <w:nsid w:val="00000003"/>
    <w:multiLevelType w:val="multilevel"/>
    <w:tmpl w:val="00000003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  <w:rPr>
        <w:rFonts w:ascii="Symbol" w:hAnsi="Symbol" w:cs="Symbol"/>
        <w:sz w:val="2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40" w:hanging="540"/>
      </w:pPr>
      <w:rPr>
        <w:rFonts w:ascii="Symbol" w:hAnsi="Symbol" w:cs="Symbol"/>
        <w:sz w:val="20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Symbol" w:hAnsi="Symbol" w:cs="Symbol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Symbol" w:hAnsi="Symbol" w:cs="Symbol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Symbol" w:hAnsi="Symbol" w:cs="Symbol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Symbol" w:hAnsi="Symbol" w:cs="Symbol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Symbol" w:hAnsi="Symbol" w:cs="Symbol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Symbol" w:hAnsi="Symbol" w:cs="Symbol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Symbol" w:hAnsi="Symbol" w:cs="Symbol"/>
        <w:sz w:val="20"/>
      </w:rPr>
    </w:lvl>
  </w:abstractNum>
  <w:abstractNum w:abstractNumId="3">
    <w:nsid w:val="00000004"/>
    <w:multiLevelType w:val="singleLevel"/>
    <w:tmpl w:val="23503C00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abstractNum w:abstractNumId="4">
    <w:nsid w:val="054C55C0"/>
    <w:multiLevelType w:val="multilevel"/>
    <w:tmpl w:val="00000003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  <w:rPr>
        <w:rFonts w:ascii="Symbol" w:hAnsi="Symbol" w:cs="Symbol"/>
        <w:sz w:val="2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40" w:hanging="540"/>
      </w:pPr>
      <w:rPr>
        <w:rFonts w:ascii="Symbol" w:hAnsi="Symbol" w:cs="Symbol"/>
        <w:sz w:val="20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Symbol" w:hAnsi="Symbol" w:cs="Symbol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Symbol" w:hAnsi="Symbol" w:cs="Symbol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Symbol" w:hAnsi="Symbol" w:cs="Symbol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Symbol" w:hAnsi="Symbol" w:cs="Symbol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Symbol" w:hAnsi="Symbol" w:cs="Symbol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Symbol" w:hAnsi="Symbol" w:cs="Symbol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Symbol" w:hAnsi="Symbol" w:cs="Symbol"/>
        <w:sz w:val="20"/>
      </w:rPr>
    </w:lvl>
  </w:abstractNum>
  <w:abstractNum w:abstractNumId="5">
    <w:nsid w:val="05787C85"/>
    <w:multiLevelType w:val="multilevel"/>
    <w:tmpl w:val="00000003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  <w:rPr>
        <w:rFonts w:ascii="Symbol" w:hAnsi="Symbol" w:cs="Symbol"/>
        <w:sz w:val="2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40" w:hanging="540"/>
      </w:pPr>
      <w:rPr>
        <w:rFonts w:ascii="Symbol" w:hAnsi="Symbol" w:cs="Symbol"/>
        <w:sz w:val="20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Symbol" w:hAnsi="Symbol" w:cs="Symbol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Symbol" w:hAnsi="Symbol" w:cs="Symbol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Symbol" w:hAnsi="Symbol" w:cs="Symbol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Symbol" w:hAnsi="Symbol" w:cs="Symbol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Symbol" w:hAnsi="Symbol" w:cs="Symbol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Symbol" w:hAnsi="Symbol" w:cs="Symbol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Symbol" w:hAnsi="Symbol" w:cs="Symbol"/>
        <w:sz w:val="20"/>
      </w:rPr>
    </w:lvl>
  </w:abstractNum>
  <w:abstractNum w:abstractNumId="6">
    <w:nsid w:val="39187F21"/>
    <w:multiLevelType w:val="singleLevel"/>
    <w:tmpl w:val="2350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abstractNum w:abstractNumId="7">
    <w:nsid w:val="44BB6CBF"/>
    <w:multiLevelType w:val="singleLevel"/>
    <w:tmpl w:val="2350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abstractNum w:abstractNumId="8">
    <w:nsid w:val="501D278B"/>
    <w:multiLevelType w:val="singleLevel"/>
    <w:tmpl w:val="2350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abstractNum w:abstractNumId="9">
    <w:nsid w:val="5C451E9B"/>
    <w:multiLevelType w:val="singleLevel"/>
    <w:tmpl w:val="2350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abstractNum w:abstractNumId="10">
    <w:nsid w:val="5D5A092B"/>
    <w:multiLevelType w:val="singleLevel"/>
    <w:tmpl w:val="2350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abstractNum w:abstractNumId="11">
    <w:nsid w:val="71BA391A"/>
    <w:multiLevelType w:val="singleLevel"/>
    <w:tmpl w:val="2350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abstractNum w:abstractNumId="12">
    <w:nsid w:val="732637A8"/>
    <w:multiLevelType w:val="singleLevel"/>
    <w:tmpl w:val="2350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abstractNum w:abstractNumId="13">
    <w:nsid w:val="779D08F5"/>
    <w:multiLevelType w:val="singleLevel"/>
    <w:tmpl w:val="2350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  <w:szCs w:val="18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7"/>
  </w:num>
  <w:num w:numId="10">
    <w:abstractNumId w:val="11"/>
  </w:num>
  <w:num w:numId="11">
    <w:abstractNumId w:val="8"/>
  </w:num>
  <w:num w:numId="12">
    <w:abstractNumId w:val="10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563"/>
    <w:rsid w:val="00066540"/>
    <w:rsid w:val="00130219"/>
    <w:rsid w:val="00170F49"/>
    <w:rsid w:val="001A201A"/>
    <w:rsid w:val="001B3150"/>
    <w:rsid w:val="001C1ACB"/>
    <w:rsid w:val="002B46C0"/>
    <w:rsid w:val="002E0EF2"/>
    <w:rsid w:val="00330563"/>
    <w:rsid w:val="00330726"/>
    <w:rsid w:val="003318B9"/>
    <w:rsid w:val="00497010"/>
    <w:rsid w:val="004C42E0"/>
    <w:rsid w:val="00506EE9"/>
    <w:rsid w:val="00681DEA"/>
    <w:rsid w:val="007A65A7"/>
    <w:rsid w:val="007F150F"/>
    <w:rsid w:val="0091448C"/>
    <w:rsid w:val="009E7F0E"/>
    <w:rsid w:val="00A47EB7"/>
    <w:rsid w:val="00AD4C25"/>
    <w:rsid w:val="00AF1FF8"/>
    <w:rsid w:val="00B5533F"/>
    <w:rsid w:val="00B80A2B"/>
    <w:rsid w:val="00B942D7"/>
    <w:rsid w:val="00CA04D6"/>
    <w:rsid w:val="00CA613A"/>
    <w:rsid w:val="00CD5202"/>
    <w:rsid w:val="00CD634C"/>
    <w:rsid w:val="00ED400F"/>
    <w:rsid w:val="00F3662A"/>
    <w:rsid w:val="00F85FFE"/>
    <w:rsid w:val="00FB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C2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30563"/>
    <w:rPr>
      <w:color w:val="000080"/>
      <w:u w:val="single"/>
    </w:rPr>
  </w:style>
  <w:style w:type="character" w:customStyle="1" w:styleId="ConsPlusNormal">
    <w:name w:val="ConsPlusNormal Знак"/>
    <w:rsid w:val="00330563"/>
    <w:rPr>
      <w:sz w:val="22"/>
      <w:szCs w:val="22"/>
      <w:lang w:eastAsia="ar-SA" w:bidi="ar-SA"/>
    </w:rPr>
  </w:style>
  <w:style w:type="paragraph" w:styleId="a4">
    <w:name w:val="Normal (Web)"/>
    <w:basedOn w:val="a"/>
    <w:rsid w:val="00330563"/>
    <w:pPr>
      <w:suppressAutoHyphens w:val="0"/>
      <w:spacing w:before="280" w:after="280"/>
    </w:pPr>
  </w:style>
  <w:style w:type="paragraph" w:styleId="a5">
    <w:name w:val="List Paragraph"/>
    <w:basedOn w:val="a"/>
    <w:qFormat/>
    <w:rsid w:val="00330563"/>
    <w:pPr>
      <w:suppressAutoHyphens w:val="0"/>
      <w:ind w:left="720"/>
    </w:pPr>
  </w:style>
  <w:style w:type="paragraph" w:customStyle="1" w:styleId="Default">
    <w:name w:val="Default"/>
    <w:rsid w:val="0033056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F85F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5FFE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C2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30563"/>
    <w:rPr>
      <w:color w:val="000080"/>
      <w:u w:val="single"/>
    </w:rPr>
  </w:style>
  <w:style w:type="character" w:customStyle="1" w:styleId="ConsPlusNormal">
    <w:name w:val="ConsPlusNormal Знак"/>
    <w:rsid w:val="00330563"/>
    <w:rPr>
      <w:sz w:val="22"/>
      <w:szCs w:val="22"/>
      <w:lang w:eastAsia="ar-SA" w:bidi="ar-SA"/>
    </w:rPr>
  </w:style>
  <w:style w:type="paragraph" w:styleId="a4">
    <w:name w:val="Normal (Web)"/>
    <w:basedOn w:val="a"/>
    <w:rsid w:val="00330563"/>
    <w:pPr>
      <w:suppressAutoHyphens w:val="0"/>
      <w:spacing w:before="280" w:after="280"/>
    </w:pPr>
  </w:style>
  <w:style w:type="paragraph" w:styleId="a5">
    <w:name w:val="List Paragraph"/>
    <w:basedOn w:val="a"/>
    <w:qFormat/>
    <w:rsid w:val="00330563"/>
    <w:pPr>
      <w:suppressAutoHyphens w:val="0"/>
      <w:ind w:left="720"/>
    </w:pPr>
  </w:style>
  <w:style w:type="paragraph" w:customStyle="1" w:styleId="Default">
    <w:name w:val="Default"/>
    <w:rsid w:val="0033056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F85F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5FFE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file:///C:\Users\&#1050;&#1086;&#1084;&#1087;&#1091;&#1090;&#1077;&#1088;\AppData\&#1042;&#1077;&#1085;&#1077;&#1088;&#1072;\AppData\Local\Packages\Microsoft.MicrosoftEdge_8wekyb3d8bbwe\TempState\Downloads\&#1060;&#1077;&#1076;&#1077;&#1088;&#1072;&#1083;&#1100;&#1085;&#1099;&#1081;%20&#1079;&#1072;&#1082;&#1086;&#1085;%20&#1086;&#1090;%2029.12.2012%20&#8470;%20273-&#1060;&#1047;%20(&#1088;&#1077;&#1076;.%20&#1086;&#1090;%2003.02.2014)%20\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9A686-CDE8-45B3-A32C-127001E3C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2803</Words>
  <Characters>15979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Компутер</dc:creator>
  <cp:lastModifiedBy>Иксрей</cp:lastModifiedBy>
  <cp:revision>3</cp:revision>
  <cp:lastPrinted>2019-10-04T07:51:00Z</cp:lastPrinted>
  <dcterms:created xsi:type="dcterms:W3CDTF">2019-10-17T13:36:00Z</dcterms:created>
  <dcterms:modified xsi:type="dcterms:W3CDTF">2019-10-17T13:38:00Z</dcterms:modified>
</cp:coreProperties>
</file>